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DCE" w:rsidRDefault="00BA6DCE" w:rsidP="00BA6DCE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6DCE" w:rsidRDefault="00BA6DCE" w:rsidP="00BA6DCE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6DCE" w:rsidRDefault="00BA6DCE" w:rsidP="00BA6DCE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6DCE" w:rsidRPr="00D24504" w:rsidRDefault="00BA6DCE" w:rsidP="00BA6DC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24504">
        <w:rPr>
          <w:rFonts w:ascii="Times New Roman" w:hAnsi="Times New Roman" w:cs="Times New Roman"/>
          <w:b/>
          <w:sz w:val="32"/>
          <w:szCs w:val="24"/>
        </w:rPr>
        <w:t>ДНЕВНИК</w:t>
      </w:r>
      <w:r>
        <w:rPr>
          <w:rFonts w:ascii="Times New Roman" w:hAnsi="Times New Roman" w:cs="Times New Roman"/>
          <w:b/>
          <w:sz w:val="32"/>
          <w:szCs w:val="24"/>
        </w:rPr>
        <w:t xml:space="preserve"> НАСТАВЛЯЕМОГО</w:t>
      </w:r>
    </w:p>
    <w:p w:rsidR="00BA6DCE" w:rsidRPr="00D24504" w:rsidRDefault="00BA6DCE" w:rsidP="00BA6DCE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6DCE" w:rsidRPr="00D24504" w:rsidRDefault="00BA6DCE" w:rsidP="00BA6DCE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6DCE" w:rsidRPr="00D24504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Pr="00D24504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Pr="00D24504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D24504">
        <w:rPr>
          <w:rFonts w:ascii="Times New Roman" w:hAnsi="Times New Roman" w:cs="Times New Roman"/>
          <w:b/>
          <w:sz w:val="28"/>
          <w:szCs w:val="24"/>
        </w:rPr>
        <w:t>Наставник________________________</w:t>
      </w:r>
    </w:p>
    <w:p w:rsidR="00CD201A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D24504">
        <w:rPr>
          <w:rFonts w:ascii="Times New Roman" w:hAnsi="Times New Roman" w:cs="Times New Roman"/>
          <w:b/>
          <w:sz w:val="28"/>
          <w:szCs w:val="24"/>
        </w:rPr>
        <w:t>Наставляемый____________________</w:t>
      </w:r>
    </w:p>
    <w:p w:rsidR="00BA6DCE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Default="00BA6DCE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481837" w:rsidRDefault="00481837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481837" w:rsidRDefault="00481837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481837" w:rsidRDefault="00481837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481837" w:rsidRDefault="00481837" w:rsidP="00BA6DCE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A6DCE" w:rsidRDefault="00BA6DCE" w:rsidP="00BA6DCE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BA6DCE" w:rsidRDefault="00BA6DCE" w:rsidP="00BA6DCE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BA6DCE" w:rsidRPr="00BA6DCE" w:rsidRDefault="00BA6DCE" w:rsidP="00BA6DCE">
      <w:pPr>
        <w:spacing w:after="0" w:line="240" w:lineRule="auto"/>
        <w:ind w:firstLine="1134"/>
        <w:jc w:val="right"/>
        <w:rPr>
          <w:rFonts w:ascii="Times New Roman" w:eastAsia="Arial" w:hAnsi="Times New Roman" w:cs="Times New Roman"/>
          <w:b/>
          <w:bCs/>
          <w:i/>
          <w:sz w:val="28"/>
          <w:szCs w:val="28"/>
          <w:lang w:eastAsia="ru-RU"/>
        </w:rPr>
      </w:pPr>
      <w:r w:rsidRPr="00BA6DCE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«Сосредоточь все силы на достижении желаемого, </w:t>
      </w:r>
    </w:p>
    <w:p w:rsidR="00BA6DCE" w:rsidRPr="00BA6DCE" w:rsidRDefault="00BA6DCE" w:rsidP="00BA6DCE">
      <w:pPr>
        <w:spacing w:after="0" w:line="240" w:lineRule="auto"/>
        <w:ind w:firstLine="1134"/>
        <w:jc w:val="right"/>
        <w:rPr>
          <w:rFonts w:ascii="Times New Roman" w:eastAsia="Arial" w:hAnsi="Times New Roman" w:cs="Times New Roman"/>
          <w:i/>
          <w:sz w:val="28"/>
          <w:szCs w:val="28"/>
          <w:lang w:eastAsia="ru-RU"/>
        </w:rPr>
      </w:pPr>
      <w:r w:rsidRPr="00BA6DCE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чтобы у тебя не было времени бояться нежелательного»</w:t>
      </w:r>
    </w:p>
    <w:p w:rsidR="00BA6DCE" w:rsidRDefault="00BA6DCE" w:rsidP="00BA6DCE">
      <w:pPr>
        <w:spacing w:after="0" w:line="240" w:lineRule="auto"/>
        <w:ind w:firstLine="1134"/>
        <w:jc w:val="right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BA6DCE">
        <w:rPr>
          <w:rFonts w:ascii="Times New Roman" w:eastAsia="Arial" w:hAnsi="Times New Roman" w:cs="Times New Roman"/>
          <w:b/>
          <w:bCs/>
          <w:i/>
          <w:sz w:val="28"/>
          <w:szCs w:val="28"/>
          <w:lang w:eastAsia="ru-RU"/>
        </w:rPr>
        <w:t>Наполеон Хилл</w:t>
      </w:r>
    </w:p>
    <w:p w:rsidR="00BA6DCE" w:rsidRDefault="00BA6DCE" w:rsidP="00BA6DCE">
      <w:pPr>
        <w:spacing w:after="0" w:line="240" w:lineRule="auto"/>
        <w:ind w:firstLine="1134"/>
        <w:jc w:val="right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BA6DCE" w:rsidRDefault="00BA6DCE" w:rsidP="00BA6DCE">
      <w:pPr>
        <w:spacing w:after="0" w:line="240" w:lineRule="auto"/>
        <w:ind w:firstLine="1134"/>
        <w:jc w:val="right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BA6DCE" w:rsidRDefault="00BA6DCE" w:rsidP="00BA6DCE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BA6DCE" w:rsidRDefault="00BA6DCE" w:rsidP="00BA6DCE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BA6DCE" w:rsidRDefault="00BA6DCE" w:rsidP="00BA6DCE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Поздравляем!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Вы стали участником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программы «Многоуровневое наставничество в школе» в МБОУ «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Термальненская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СШ» им. Героя Российской Федерации А.Н. Попова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Благодарим вас за ваше решение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пройти по пути взаимного развити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я в роли наставляемого и желаем успеха! </w:t>
      </w:r>
    </w:p>
    <w:p w:rsidR="00BA6DCE" w:rsidRPr="00D24504" w:rsidRDefault="00BA6DCE" w:rsidP="00BA6DCE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У вас в руках руководство, которое создано специально, чтобы помочь вам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быстрее войти в свою новую роль, дать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понимание того, как выстраивать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свою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работу в статусе наставляемого. </w:t>
      </w:r>
    </w:p>
    <w:p w:rsidR="00BA6DCE" w:rsidRDefault="00BA6DCE" w:rsidP="00BA6DCE">
      <w:pPr>
        <w:widowControl w:val="0"/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После окончания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участия в программе наставничества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дневник будет ваш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им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инструментом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, к котор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ому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вы сможете обратиться в любой момент.</w:t>
      </w:r>
    </w:p>
    <w:p w:rsidR="00BA6DCE" w:rsidRDefault="00BA6DCE" w:rsidP="00BA6DCE">
      <w:pPr>
        <w:widowControl w:val="0"/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BA6DCE" w:rsidRPr="00D24504" w:rsidRDefault="00BA6DCE" w:rsidP="00BA6DCE">
      <w:pPr>
        <w:widowControl w:val="0"/>
        <w:spacing w:after="0" w:line="240" w:lineRule="auto"/>
        <w:ind w:firstLine="1134"/>
        <w:jc w:val="center"/>
        <w:rPr>
          <w:rFonts w:ascii="Times New Roman" w:eastAsia="Arial" w:hAnsi="Times New Roman" w:cs="Times New Roman"/>
          <w:b/>
          <w:i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i/>
          <w:sz w:val="28"/>
          <w:szCs w:val="28"/>
          <w:lang w:val="ru" w:eastAsia="ru-RU"/>
        </w:rPr>
        <w:t>Команда школы желает вам плодотворной работы!</w:t>
      </w: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481837" w:rsidRDefault="00481837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481837" w:rsidRDefault="00481837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A6DCE" w:rsidRDefault="00BA6DCE" w:rsidP="00BA6DC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B846DA" w:rsidRPr="00481837" w:rsidRDefault="00B846DA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lastRenderedPageBreak/>
        <w:t>Практика №1</w:t>
      </w:r>
    </w:p>
    <w:p w:rsidR="00B846DA" w:rsidRPr="00481837" w:rsidRDefault="00B846DA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«Начало и Конец обучения»</w:t>
      </w:r>
    </w:p>
    <w:p w:rsidR="00B846DA" w:rsidRPr="00481837" w:rsidRDefault="00B846DA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Опишите свое состояние на момент старта работы в программе наставничества </w:t>
      </w:r>
    </w:p>
    <w:p w:rsidR="00B846DA" w:rsidRPr="00481837" w:rsidRDefault="00B846DA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val="ru" w:eastAsia="ru-RU"/>
        </w:rPr>
        <w:t>В конце мы вам предложим сделать тоже самое, чтобы проследить изменения. Писать можно все, что захотите.</w:t>
      </w:r>
    </w:p>
    <w:p w:rsidR="00B846DA" w:rsidRPr="00481837" w:rsidRDefault="00B846DA" w:rsidP="00B846DA">
      <w:pPr>
        <w:widowControl w:val="0"/>
        <w:spacing w:after="0" w:line="240" w:lineRule="auto"/>
        <w:ind w:firstLine="1134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49"/>
      </w:tblGrid>
      <w:tr w:rsidR="00B846DA" w:rsidRPr="00481837" w:rsidTr="00983D64">
        <w:tc>
          <w:tcPr>
            <w:tcW w:w="14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6DA" w:rsidRPr="00481837" w:rsidRDefault="00B846DA" w:rsidP="00983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481837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Начало:</w:t>
            </w:r>
          </w:p>
          <w:p w:rsidR="00B846DA" w:rsidRPr="00481837" w:rsidRDefault="00B846DA" w:rsidP="00983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  <w:p w:rsidR="00B846DA" w:rsidRPr="00481837" w:rsidRDefault="00B846DA" w:rsidP="00983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481837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Конец:</w:t>
            </w:r>
          </w:p>
        </w:tc>
      </w:tr>
    </w:tbl>
    <w:p w:rsidR="00B846DA" w:rsidRPr="00481837" w:rsidRDefault="00B846DA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B846DA" w:rsidRPr="00481837" w:rsidRDefault="00B846DA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B846DA" w:rsidRPr="00481837" w:rsidRDefault="00B846DA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Практика№2</w:t>
      </w:r>
    </w:p>
    <w:p w:rsidR="00B846DA" w:rsidRPr="00481837" w:rsidRDefault="00434862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«</w:t>
      </w:r>
      <w:r w:rsidR="00B846DA"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Цель обучения</w:t>
      </w: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»</w:t>
      </w:r>
    </w:p>
    <w:p w:rsidR="00B846DA" w:rsidRPr="00481837" w:rsidRDefault="00B846DA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val="ru" w:eastAsia="ru-RU"/>
        </w:rPr>
        <w:t>Ответьте на вопрос: почему вы стали участником программы? Что вы ожидаете? Как поймете, что цель участия достигнута, что ожидания оправдались?</w:t>
      </w:r>
    </w:p>
    <w:p w:rsidR="00B846DA" w:rsidRPr="00481837" w:rsidRDefault="00B846DA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B846DA" w:rsidRPr="00481837" w:rsidRDefault="00B846DA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Практика № 3</w:t>
      </w:r>
    </w:p>
    <w:p w:rsidR="00B846DA" w:rsidRPr="00481837" w:rsidRDefault="00434862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«</w:t>
      </w:r>
      <w:r w:rsidR="00B846DA"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Формулировка ценностей</w:t>
      </w:r>
      <w:r w:rsidRPr="00481837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»</w:t>
      </w:r>
    </w:p>
    <w:p w:rsidR="00B846DA" w:rsidRPr="00481837" w:rsidRDefault="00B846DA" w:rsidP="00B846DA">
      <w:pPr>
        <w:widowControl w:val="0"/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Выделите 3-5 ценностей, которые Вам наиболее откликаются</w:t>
      </w:r>
    </w:p>
    <w:p w:rsidR="009B6702" w:rsidRPr="00481837" w:rsidRDefault="009B6702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B6702" w:rsidRPr="00481837" w:rsidRDefault="009B6702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Практика № 4</w:t>
      </w:r>
    </w:p>
    <w:p w:rsidR="009B6702" w:rsidRPr="00481837" w:rsidRDefault="009B6702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Саморефлексия</w:t>
      </w:r>
      <w:proofErr w:type="spellEnd"/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образовательных запросов»</w:t>
      </w:r>
    </w:p>
    <w:p w:rsidR="009B6702" w:rsidRPr="00481837" w:rsidRDefault="009B6702" w:rsidP="009B670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Эта практика выполняется индивидуально. Письменно ответь на следующие вопросы:</w:t>
      </w:r>
    </w:p>
    <w:p w:rsidR="009B6702" w:rsidRPr="00481837" w:rsidRDefault="009B6702" w:rsidP="009B670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- какой у меня запрос на развитие сейчас</w:t>
      </w:r>
    </w:p>
    <w:p w:rsidR="009B6702" w:rsidRPr="00481837" w:rsidRDefault="009B6702" w:rsidP="009B670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- какие навыки мне помогут его реализовать</w:t>
      </w:r>
    </w:p>
    <w:p w:rsidR="009B6702" w:rsidRPr="00481837" w:rsidRDefault="009B6702" w:rsidP="009B670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- что мне придется в себе преодолеть</w:t>
      </w:r>
    </w:p>
    <w:p w:rsidR="009B6702" w:rsidRPr="00481837" w:rsidRDefault="009B6702" w:rsidP="009B670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- какая помощь и в чем мне нужна для этого</w:t>
      </w:r>
    </w:p>
    <w:p w:rsidR="009B6702" w:rsidRPr="00481837" w:rsidRDefault="009B6702" w:rsidP="009B670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Возвращайся к записи каждый месяц работы с наставником и записывай рядом с предыдущими ответами ответы на эти же вопросы по прошествии этого времени, отмечай, что изменилось и осмыслить и в связи с чем. Так мы можем отслеживать динамику своих запросов на развитие и выявлять, что влияет на их изменение.</w:t>
      </w:r>
    </w:p>
    <w:p w:rsidR="00481837" w:rsidRPr="00481837" w:rsidRDefault="00481837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D3D737">
            <wp:extent cx="7181850" cy="981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837" w:rsidRDefault="00481837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7B792A" w:rsidRDefault="007B792A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B846DA" w:rsidRPr="00481837" w:rsidRDefault="00B846DA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lastRenderedPageBreak/>
        <w:t xml:space="preserve">Практика № </w:t>
      </w:r>
      <w:r w:rsidR="00481837"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5</w:t>
      </w:r>
    </w:p>
    <w:p w:rsidR="00434862" w:rsidRPr="00434862" w:rsidRDefault="00434862" w:rsidP="00434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3486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48183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«</w:t>
      </w:r>
      <w:r w:rsidRPr="0043486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Правила</w:t>
      </w:r>
      <w:r w:rsidRPr="0048183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»</w:t>
      </w:r>
      <w:r w:rsidRPr="0048183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43486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(Практика </w:t>
      </w:r>
      <w:proofErr w:type="spellStart"/>
      <w:r w:rsidRPr="00434862">
        <w:rPr>
          <w:rFonts w:ascii="Times New Roman" w:eastAsia="Calibri" w:hAnsi="Times New Roman" w:cs="Times New Roman"/>
          <w:sz w:val="24"/>
          <w:szCs w:val="24"/>
          <w:lang w:eastAsia="zh-CN"/>
        </w:rPr>
        <w:t>субъектности</w:t>
      </w:r>
      <w:proofErr w:type="spellEnd"/>
      <w:r w:rsidRPr="00434862">
        <w:rPr>
          <w:rFonts w:ascii="Times New Roman" w:eastAsia="Calibri" w:hAnsi="Times New Roman" w:cs="Times New Roman"/>
          <w:sz w:val="24"/>
          <w:szCs w:val="24"/>
          <w:lang w:eastAsia="zh-CN"/>
        </w:rPr>
        <w:t>)</w:t>
      </w:r>
    </w:p>
    <w:p w:rsidR="00434862" w:rsidRPr="00434862" w:rsidRDefault="00434862" w:rsidP="0043486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3486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Создать правило или правила </w:t>
      </w:r>
      <w:proofErr w:type="gramStart"/>
      <w:r w:rsidRPr="00434862">
        <w:rPr>
          <w:rFonts w:ascii="Times New Roman" w:eastAsia="Calibri" w:hAnsi="Times New Roman" w:cs="Times New Roman"/>
          <w:sz w:val="24"/>
          <w:szCs w:val="24"/>
          <w:lang w:eastAsia="zh-CN"/>
        </w:rPr>
        <w:t>группы</w:t>
      </w:r>
      <w:proofErr w:type="gramEnd"/>
      <w:r w:rsidRPr="0048183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или пары с вашим наставником</w:t>
      </w:r>
      <w:r w:rsidRPr="00434862">
        <w:rPr>
          <w:rFonts w:ascii="Times New Roman" w:eastAsia="Calibri" w:hAnsi="Times New Roman" w:cs="Times New Roman"/>
          <w:sz w:val="24"/>
          <w:szCs w:val="24"/>
          <w:lang w:eastAsia="zh-CN"/>
        </w:rPr>
        <w:t>, которые реально нужны всем и все согласны.</w:t>
      </w:r>
    </w:p>
    <w:p w:rsidR="00434862" w:rsidRPr="00481837" w:rsidRDefault="00434862" w:rsidP="00B846D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E06666"/>
          <w:lang w:eastAsia="ru-RU"/>
        </w:rPr>
      </w:pPr>
    </w:p>
    <w:p w:rsidR="00434862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Практика № </w:t>
      </w:r>
      <w:r w:rsidR="00481837"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6</w:t>
      </w:r>
    </w:p>
    <w:p w:rsidR="00434862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«Парковка проблем»</w:t>
      </w:r>
    </w:p>
    <w:p w:rsidR="00434862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Выпишите на отдельных листочках все проблемы, которые волнуют вас. Постарайтесь объединить полученные проблемы в блоки, например, «Экологические проблемы», «Проблемы семейных отношений» и т.д. Выберите один блок, который для вас интересен для дальнейшей работы. И одну проблему в нем, которую хотели бы решить. Назначьте встречу с наставником и наметьте дальнейшие шаги.</w:t>
      </w:r>
    </w:p>
    <w:p w:rsidR="00434862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34862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Практика № </w:t>
      </w:r>
      <w:r w:rsidR="00481837"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7</w:t>
      </w:r>
    </w:p>
    <w:p w:rsidR="00434862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«Презентация идеи за 30 секунд»</w:t>
      </w:r>
    </w:p>
    <w:p w:rsidR="00481837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Представьте, что вы едете в лифте и встретили в нем человека, который может существенно помочь в реализации вашего проекта. Что вы скажете ему? </w:t>
      </w:r>
      <w:r w:rsidR="00205B36" w:rsidRPr="00481837">
        <w:rPr>
          <w:rFonts w:ascii="Times New Roman" w:eastAsia="Arial" w:hAnsi="Times New Roman" w:cs="Times New Roman"/>
          <w:sz w:val="24"/>
          <w:szCs w:val="24"/>
          <w:lang w:eastAsia="ru-RU"/>
        </w:rPr>
        <w:t>Как можете презентовать значимость своей идеи и ценность проекта? Назначьте встречу с наставником и презентуйте свою идею за 30 секунд.</w:t>
      </w:r>
    </w:p>
    <w:p w:rsidR="00481837" w:rsidRDefault="00481837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205B36" w:rsidRPr="00481837" w:rsidRDefault="00205B36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Практика №</w:t>
      </w:r>
      <w:r w:rsidR="00481837"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8</w:t>
      </w:r>
    </w:p>
    <w:p w:rsidR="00205B36" w:rsidRPr="00481837" w:rsidRDefault="00205B36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«Практика ревизии ресурсов»</w:t>
      </w:r>
    </w:p>
    <w:p w:rsidR="00205B36" w:rsidRPr="00481837" w:rsidRDefault="00205B36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05B36" w:rsidRPr="00481837" w:rsidRDefault="00205B36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183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05082">
            <wp:extent cx="5600700" cy="28279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965" cy="2836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862" w:rsidRPr="00481837" w:rsidRDefault="00434862" w:rsidP="0043486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BA6DCE" w:rsidRPr="00481837" w:rsidRDefault="00205B36" w:rsidP="00205B36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lang w:val="ru"/>
        </w:rPr>
      </w:pPr>
      <w:r w:rsidRPr="00481837">
        <w:rPr>
          <w:rFonts w:ascii="Times New Roman" w:hAnsi="Times New Roman" w:cs="Times New Roman"/>
          <w:sz w:val="24"/>
          <w:szCs w:val="24"/>
          <w:lang w:val="ru"/>
        </w:rPr>
        <w:tab/>
        <w:t>Ответьте на вопросы. Назначьте встречу с наставником, чтобы обсудить как использовать полученную о себе информацию в дальнейшем развитии и выработке проектного решения.</w:t>
      </w:r>
    </w:p>
    <w:p w:rsidR="00205B36" w:rsidRPr="00481837" w:rsidRDefault="00205B36" w:rsidP="00205B36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  <w:lang w:val="ru"/>
        </w:rPr>
      </w:pPr>
      <w:r w:rsidRPr="00481837">
        <w:rPr>
          <w:rFonts w:ascii="Times New Roman" w:hAnsi="Times New Roman" w:cs="Times New Roman"/>
          <w:b/>
          <w:sz w:val="24"/>
          <w:szCs w:val="24"/>
          <w:lang w:val="ru"/>
        </w:rPr>
        <w:lastRenderedPageBreak/>
        <w:t xml:space="preserve">Практика № </w:t>
      </w:r>
      <w:r w:rsidR="00481837" w:rsidRPr="00481837">
        <w:rPr>
          <w:rFonts w:ascii="Times New Roman" w:hAnsi="Times New Roman" w:cs="Times New Roman"/>
          <w:b/>
          <w:sz w:val="24"/>
          <w:szCs w:val="24"/>
          <w:lang w:val="ru"/>
        </w:rPr>
        <w:t>9</w:t>
      </w:r>
    </w:p>
    <w:p w:rsidR="00205B36" w:rsidRPr="00205B36" w:rsidRDefault="00205B36" w:rsidP="00205B36">
      <w:pPr>
        <w:suppressAutoHyphens/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«</w:t>
      </w:r>
      <w:r w:rsidRPr="00205B3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Вопрос для развития</w:t>
      </w:r>
      <w:r w:rsidRPr="0048183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»</w:t>
      </w:r>
    </w:p>
    <w:p w:rsidR="00205B36" w:rsidRPr="00205B36" w:rsidRDefault="00205B36" w:rsidP="00205B36">
      <w:pPr>
        <w:suppressAutoHyphens/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5B3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Прямо сейчас напишите один вопрос, в котором вы правда хотели бы разобраться </w:t>
      </w:r>
    </w:p>
    <w:p w:rsidR="00205B36" w:rsidRPr="00205B36" w:rsidRDefault="00205B36" w:rsidP="00205B36">
      <w:pPr>
        <w:suppressAutoHyphens/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5B3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Не пишите больше ничего, только вопрос. </w:t>
      </w:r>
    </w:p>
    <w:p w:rsidR="00205B36" w:rsidRPr="00205B36" w:rsidRDefault="00205B36" w:rsidP="00205B36">
      <w:pPr>
        <w:suppressAutoHyphens/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5B3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Но выслушайте себя – правда ли это важно, и правда ли вы готовы разбираться и искать ответ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.</w:t>
      </w:r>
      <w:r w:rsidRPr="00205B36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 </w:t>
      </w:r>
    </w:p>
    <w:p w:rsidR="00205B36" w:rsidRPr="00481837" w:rsidRDefault="00205B36" w:rsidP="00205B36">
      <w:pPr>
        <w:tabs>
          <w:tab w:val="left" w:pos="0"/>
        </w:tabs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Не пишите вопросы, которые не зажигают вас на поиск.</w:t>
      </w:r>
    </w:p>
    <w:p w:rsidR="00481837" w:rsidRPr="00481837" w:rsidRDefault="00205B36" w:rsidP="00205B36">
      <w:pPr>
        <w:tabs>
          <w:tab w:val="left" w:pos="0"/>
        </w:tabs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Назначьте встречу с наставником. Обсудите как использовать полученную информацию о себе в дальнейшей работе и разработке проектного решения.</w:t>
      </w:r>
    </w:p>
    <w:p w:rsidR="00B46088" w:rsidRPr="00481837" w:rsidRDefault="00481837" w:rsidP="00205B36">
      <w:pPr>
        <w:tabs>
          <w:tab w:val="left" w:pos="0"/>
        </w:tabs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Практика № 10</w:t>
      </w:r>
    </w:p>
    <w:p w:rsidR="00B46088" w:rsidRPr="00481837" w:rsidRDefault="00B46088" w:rsidP="00205B36">
      <w:pPr>
        <w:tabs>
          <w:tab w:val="left" w:pos="0"/>
        </w:tabs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«Противоположные взгляды»</w:t>
      </w:r>
    </w:p>
    <w:p w:rsidR="00B46088" w:rsidRPr="00481837" w:rsidRDefault="00B46088" w:rsidP="009B670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481837">
        <w:rPr>
          <w:rFonts w:ascii="Times New Roman" w:hAnsi="Times New Roman" w:cs="Times New Roman"/>
          <w:sz w:val="24"/>
          <w:szCs w:val="24"/>
          <w:lang w:val="ru"/>
        </w:rPr>
        <w:t>Выберете распространенное утверждение, с которым вы категорически не согласны.</w:t>
      </w:r>
    </w:p>
    <w:p w:rsidR="009B6702" w:rsidRPr="00481837" w:rsidRDefault="009B6702" w:rsidP="009B670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481837">
        <w:rPr>
          <w:rFonts w:ascii="Times New Roman" w:hAnsi="Times New Roman" w:cs="Times New Roman"/>
          <w:sz w:val="24"/>
          <w:szCs w:val="24"/>
          <w:lang w:val="ru"/>
        </w:rPr>
        <w:t xml:space="preserve">Ваша задача - 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 xml:space="preserve">найти для себя обоснование того, что такая позиция имеет право на существование. 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 xml:space="preserve">Встретьтесь с наставником и 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>обсудит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>е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 xml:space="preserve">, что помогло 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>вам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>«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>оправдать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>»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 xml:space="preserve"> позицию, которая 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>вам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 xml:space="preserve"> не близка. 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>Обсудите с наставником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 xml:space="preserve"> что помогает принимать или учитывать пр</w:t>
      </w:r>
      <w:r w:rsidRPr="00481837">
        <w:rPr>
          <w:rFonts w:ascii="Times New Roman" w:hAnsi="Times New Roman" w:cs="Times New Roman"/>
          <w:sz w:val="24"/>
          <w:szCs w:val="24"/>
          <w:lang w:val="ru"/>
        </w:rPr>
        <w:t>отивоположные/непохожие взгляды</w:t>
      </w:r>
      <w:r w:rsidR="00B46088" w:rsidRPr="00481837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9B6702" w:rsidRPr="00481837" w:rsidRDefault="009B6702" w:rsidP="009B6702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481837">
        <w:rPr>
          <w:rFonts w:ascii="Times New Roman" w:hAnsi="Times New Roman" w:cs="Times New Roman"/>
          <w:b/>
          <w:sz w:val="24"/>
          <w:szCs w:val="24"/>
          <w:lang w:val="ru"/>
        </w:rPr>
        <w:t>Практика № 1</w:t>
      </w:r>
      <w:r w:rsidR="00481837" w:rsidRPr="00481837">
        <w:rPr>
          <w:rFonts w:ascii="Times New Roman" w:hAnsi="Times New Roman" w:cs="Times New Roman"/>
          <w:b/>
          <w:sz w:val="24"/>
          <w:szCs w:val="24"/>
          <w:lang w:val="ru"/>
        </w:rPr>
        <w:t>1</w:t>
      </w:r>
    </w:p>
    <w:p w:rsidR="009B6702" w:rsidRPr="00481837" w:rsidRDefault="009B6702" w:rsidP="009B6702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481837">
        <w:rPr>
          <w:rFonts w:ascii="Times New Roman" w:hAnsi="Times New Roman" w:cs="Times New Roman"/>
          <w:b/>
          <w:sz w:val="24"/>
          <w:szCs w:val="24"/>
          <w:lang w:val="ru"/>
        </w:rPr>
        <w:t>«Карта личности»</w:t>
      </w:r>
    </w:p>
    <w:p w:rsidR="009B6702" w:rsidRPr="00481837" w:rsidRDefault="009B6702" w:rsidP="009B6702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eastAsia="zh-CN"/>
        </w:rPr>
      </w:pPr>
      <w:r w:rsidRPr="009B6702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eastAsia="zh-CN"/>
        </w:rPr>
        <w:t xml:space="preserve">Рефлексивная практика структурирования представлений о себе. </w:t>
      </w:r>
    </w:p>
    <w:p w:rsidR="009B6702" w:rsidRPr="009B6702" w:rsidRDefault="009B6702" w:rsidP="009B670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702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eastAsia="zh-CN"/>
        </w:rPr>
        <w:t>Дополнительные вопросы в конце (помогают сформировать запрос на развитие):</w:t>
      </w:r>
    </w:p>
    <w:p w:rsidR="009B6702" w:rsidRPr="009B6702" w:rsidRDefault="009B6702" w:rsidP="009B670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702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eastAsia="zh-CN"/>
        </w:rPr>
        <w:t>Чего ты про себя не знаешь/понимаешь до сих пор, и как это можно узнать/понять</w:t>
      </w:r>
    </w:p>
    <w:p w:rsidR="009B6702" w:rsidRPr="009B6702" w:rsidRDefault="009B6702" w:rsidP="009B670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702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eastAsia="zh-CN"/>
        </w:rPr>
        <w:t>Чего ты в себе не видишь, но хотел бы видеть, и почему</w:t>
      </w:r>
    </w:p>
    <w:p w:rsidR="009B6702" w:rsidRPr="009B6702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48183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00825" cy="345908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" t="-53" r="-27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17" cy="347758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02" w:rsidRPr="00481837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</w:t>
      </w: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оследовательно называ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йте</w:t>
      </w: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свои </w:t>
      </w: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черты и рассказыва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йте</w:t>
      </w: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как именно это выявилось или сформировалось. </w:t>
      </w:r>
    </w:p>
    <w:p w:rsidR="009B6702" w:rsidRPr="009B6702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Назначьте встречу с наставником. Ответьте на</w:t>
      </w: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уточняющие и расширяющие вопросы вида:</w:t>
      </w:r>
    </w:p>
    <w:p w:rsidR="009B6702" w:rsidRPr="00481837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- </w:t>
      </w:r>
      <w:r w:rsidRPr="009B670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как именно ты понял(а), что это … (твой истинный интерес, твоя истинная ценность, твоя особенность, твоя склонность / твой талант)?</w:t>
      </w: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</w:p>
    <w:p w:rsidR="009B6702" w:rsidRPr="009B6702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70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- как это влияет на твою жизнь, определяет твои выборы? </w:t>
      </w:r>
    </w:p>
    <w:p w:rsidR="009B6702" w:rsidRPr="009B6702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- (про ценности и особенности) </w:t>
      </w:r>
      <w:r w:rsidRPr="009B670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Как это выражается в твоем поведении, в твоих действиях?</w:t>
      </w:r>
    </w:p>
    <w:p w:rsidR="009B6702" w:rsidRPr="009B6702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70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 (про интересы и склонности)</w:t>
      </w:r>
      <w:r w:rsidRPr="009B670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Что ты делаешь, чтобы это поддерживать и реализовывать?</w:t>
      </w:r>
    </w:p>
    <w:p w:rsidR="009B6702" w:rsidRPr="00481837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</w:pPr>
      <w:r w:rsidRPr="009B670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  <w:t xml:space="preserve">Последние три вопроса – расширяющие. </w:t>
      </w:r>
      <w:r w:rsidRPr="0048183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  <w:t>П</w:t>
      </w:r>
      <w:r w:rsidRPr="009B670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  <w:t>редлагае</w:t>
      </w:r>
      <w:r w:rsidRPr="0048183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  <w:t>м вам</w:t>
      </w:r>
      <w:r w:rsidRPr="009B670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  <w:t xml:space="preserve"> записывать свои ответы.</w:t>
      </w:r>
    </w:p>
    <w:p w:rsidR="009B6702" w:rsidRPr="00481837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</w:pPr>
    </w:p>
    <w:p w:rsidR="00481837" w:rsidRDefault="00481837" w:rsidP="009B6702">
      <w:pPr>
        <w:suppressAutoHyphens/>
        <w:spacing w:line="252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</w:pPr>
    </w:p>
    <w:p w:rsidR="00481837" w:rsidRDefault="00481837" w:rsidP="009B6702">
      <w:pPr>
        <w:suppressAutoHyphens/>
        <w:spacing w:line="252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</w:pPr>
    </w:p>
    <w:p w:rsidR="00481837" w:rsidRDefault="00481837" w:rsidP="009B6702">
      <w:pPr>
        <w:suppressAutoHyphens/>
        <w:spacing w:line="252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zh-CN"/>
        </w:rPr>
      </w:pPr>
    </w:p>
    <w:p w:rsidR="009B6702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zh-CN"/>
        </w:rPr>
      </w:pPr>
      <w:r w:rsidRPr="00481837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zh-CN"/>
        </w:rPr>
        <w:lastRenderedPageBreak/>
        <w:t>Практика № 11</w:t>
      </w:r>
    </w:p>
    <w:p w:rsidR="00481837" w:rsidRPr="00481837" w:rsidRDefault="00481837" w:rsidP="00481837">
      <w:pPr>
        <w:suppressAutoHyphens/>
        <w:spacing w:line="252" w:lineRule="auto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481837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shd w:val="clear" w:color="auto" w:fill="FFFFFF"/>
          <w:lang w:eastAsia="zh-CN"/>
        </w:rPr>
        <w:t>«Интервью из будущего»</w:t>
      </w:r>
    </w:p>
    <w:p w:rsidR="00481837" w:rsidRPr="00481837" w:rsidRDefault="00481837" w:rsidP="00481837">
      <w:pPr>
        <w:suppressAutoHyphens/>
        <w:spacing w:line="252" w:lineRule="auto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Эта практика выполняется в группах. </w:t>
      </w:r>
    </w:p>
    <w:p w:rsidR="00481837" w:rsidRPr="00481837" w:rsidRDefault="00481837" w:rsidP="00481837">
      <w:pPr>
        <w:numPr>
          <w:ilvl w:val="0"/>
          <w:numId w:val="3"/>
        </w:num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Представьте</w:t>
      </w:r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 себе, что прошло 15-20 лет, и </w:t>
      </w:r>
      <w:r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вы</w:t>
      </w:r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 стал</w:t>
      </w:r>
      <w:r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и</w:t>
      </w:r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 очень известным специалистом в своей области – знаменитым артистом или блестящим ученым, популярным во всем мире </w:t>
      </w:r>
      <w:proofErr w:type="spellStart"/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блогером</w:t>
      </w:r>
      <w:proofErr w:type="spellEnd"/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, врачом, к которому едут со всего мира, и т.п. После этого выбирается участник, который готов «давать интервью»</w:t>
      </w:r>
      <w:r w:rsidRPr="00481837">
        <w:rPr>
          <w:rFonts w:ascii="Times New Roman" w:eastAsia="Arial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, остальные </w:t>
      </w:r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становятся </w:t>
      </w:r>
      <w:r w:rsidRPr="00481837">
        <w:rPr>
          <w:rFonts w:ascii="Times New Roman" w:eastAsia="Arial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«журналист</w:t>
      </w:r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ами</w:t>
      </w:r>
      <w:r w:rsidRPr="00481837">
        <w:rPr>
          <w:rFonts w:ascii="Times New Roman" w:eastAsia="Arial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», которые берут интервью: задают вопросы и высказывают суждения. </w:t>
      </w:r>
    </w:p>
    <w:p w:rsidR="00481837" w:rsidRPr="00481837" w:rsidRDefault="00481837" w:rsidP="00481837">
      <w:pPr>
        <w:numPr>
          <w:ilvl w:val="0"/>
          <w:numId w:val="3"/>
        </w:num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Для каждого раунда практики готовится поле – лист, расчерченный на три сектора, и </w:t>
      </w:r>
      <w:proofErr w:type="spellStart"/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стикеры</w:t>
      </w:r>
      <w:proofErr w:type="spellEnd"/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. Пока интервьюируемый рассказывает, «журналисты» записывают на </w:t>
      </w:r>
      <w:proofErr w:type="spellStart"/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>стикеры</w:t>
      </w:r>
      <w:proofErr w:type="spellEnd"/>
      <w:r w:rsidRPr="00481837">
        <w:rPr>
          <w:rFonts w:ascii="Times New Roman" w:eastAsia="Calibri" w:hAnsi="Times New Roman" w:cs="Times New Roman"/>
          <w:iCs/>
          <w:color w:val="000000"/>
          <w:sz w:val="24"/>
          <w:szCs w:val="28"/>
          <w:shd w:val="clear" w:color="auto" w:fill="FFFFFF"/>
          <w:lang w:eastAsia="zh-CN"/>
        </w:rPr>
        <w:t xml:space="preserve"> то, что услышали, и кладут в соответствующий сектор – это поможет им задавать вопросы, а интервьюируемому – получить карту своих представлений о выбранной деятельности и развитии, которое необходимо, чтобы ей заниматься, для дальнейшего анализа.</w:t>
      </w:r>
    </w:p>
    <w:p w:rsidR="00481837" w:rsidRPr="00481837" w:rsidRDefault="00481837" w:rsidP="00481837">
      <w:p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Такт 1. Навыки, необходимые успешному…</w:t>
      </w:r>
    </w:p>
    <w:p w:rsidR="00481837" w:rsidRPr="00481837" w:rsidRDefault="00481837" w:rsidP="00481837">
      <w:pPr>
        <w:numPr>
          <w:ilvl w:val="0"/>
          <w:numId w:val="4"/>
        </w:numPr>
        <w:suppressAutoHyphens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Один из «журналистов» задает вопрос «Какие навыки помогают вам быть успешным в том, что вы делаете, и в каких ситуациях вы приобрели эти навыки»</w:t>
      </w:r>
    </w:p>
    <w:p w:rsidR="00481837" w:rsidRPr="00481837" w:rsidRDefault="00481837" w:rsidP="00481837">
      <w:pPr>
        <w:numPr>
          <w:ilvl w:val="0"/>
          <w:numId w:val="4"/>
        </w:numPr>
        <w:suppressAutoHyphens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«Известная личность» отвечает на него, называя навык, который она считает необходимым для того, чтобы бы высококлассным специалистом в такой области, а также ситуации или деятельность, которые помогли ей развить этот навык.</w:t>
      </w:r>
    </w:p>
    <w:p w:rsidR="00481837" w:rsidRPr="00481837" w:rsidRDefault="00481837" w:rsidP="00481837">
      <w:pPr>
        <w:numPr>
          <w:ilvl w:val="0"/>
          <w:numId w:val="4"/>
        </w:numPr>
        <w:suppressAutoHyphens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«Журналисты» фиксируют навыки и ситуации на 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стикерах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двух цветов (см. картинку ниже), параллельно думают: а) чего, по их мнению, не хватает в наборе навыков, б) источник какого навыка для них остался непонятным.</w:t>
      </w:r>
    </w:p>
    <w:p w:rsidR="00481837" w:rsidRPr="00481837" w:rsidRDefault="00481837" w:rsidP="00481837">
      <w:pPr>
        <w:numPr>
          <w:ilvl w:val="0"/>
          <w:numId w:val="4"/>
        </w:numPr>
        <w:suppressAutoHyphens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Когда интервьюируемый говорит: «Кажется, все», каждый из «журналистов» высказывает суждение: «Мне кажется, для того, чтобы быть действительно успешным специалистом в вашем деле, необходимо еще обладать … (называет навык или качество)». Новый навык добавляется на поле на 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стикере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другого цвета.</w:t>
      </w:r>
    </w:p>
    <w:p w:rsidR="00481837" w:rsidRPr="00481837" w:rsidRDefault="00481837" w:rsidP="00481837">
      <w:pPr>
        <w:numPr>
          <w:ilvl w:val="0"/>
          <w:numId w:val="4"/>
        </w:num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После круга суждений, «журналисты» задают уточняющие вопросы по источникам навыков, которые остались для них неясны: «А вот вы </w:t>
      </w:r>
      <w:proofErr w:type="gram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сказали</w:t>
      </w:r>
      <w:proofErr w:type="gram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что … вы развивали через …, не могли вы бы пояснить, как именно это происходило?», и интервьюируемый должен рассказать историю о том, как он нарабатывал названный навык (либо сказать, что он затрудняется ответить – тогда на 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стикере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с навыком ставится знак вопроса)</w:t>
      </w:r>
    </w:p>
    <w:p w:rsidR="00481837" w:rsidRPr="00481837" w:rsidRDefault="00481837" w:rsidP="00481837">
      <w:pPr>
        <w:suppressAutoHyphens/>
        <w:spacing w:line="252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48183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53050" cy="1781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85" r="-29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81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37" w:rsidRPr="00481837" w:rsidRDefault="00481837" w:rsidP="00481837">
      <w:pPr>
        <w:suppressAutoHyphens/>
        <w:spacing w:line="252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481837" w:rsidRPr="00481837" w:rsidRDefault="00481837" w:rsidP="00481837">
      <w:p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Такт 2. Препятствия на пути к успеху</w:t>
      </w:r>
    </w:p>
    <w:p w:rsidR="00481837" w:rsidRPr="00481837" w:rsidRDefault="00481837" w:rsidP="00481837">
      <w:pPr>
        <w:numPr>
          <w:ilvl w:val="0"/>
          <w:numId w:val="6"/>
        </w:num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Один из «журналистов» задает вопрос «Что вам пришлось преодолеть в себе и в среде вокруг себя, чтобы добиться такого успеха, и что помогло вам это преодолеть»</w:t>
      </w:r>
    </w:p>
    <w:p w:rsidR="00481837" w:rsidRPr="00481837" w:rsidRDefault="00481837" w:rsidP="00481837">
      <w:pPr>
        <w:numPr>
          <w:ilvl w:val="0"/>
          <w:numId w:val="6"/>
        </w:numPr>
        <w:suppressAutoHyphens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«Известная личность» отвечает на него, называя внутренние (качества, убеждения) и внешние препятствия (дефициты среды – например, тогда не было такой профессии) и способы, которые она использовала, чтобы преодолеть эти препятствия.</w:t>
      </w:r>
    </w:p>
    <w:p w:rsidR="00481837" w:rsidRPr="00481837" w:rsidRDefault="00481837" w:rsidP="00481837">
      <w:pPr>
        <w:numPr>
          <w:ilvl w:val="0"/>
          <w:numId w:val="6"/>
        </w:num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«Журналисты» фиксируют препятствия и способы их преодоления на 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стикерах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двух цветов (см. картинку ниже), параллельно думают, что из описанных способов вызывает у них вопросы или сомнения.</w:t>
      </w:r>
    </w:p>
    <w:p w:rsidR="00481837" w:rsidRPr="00481837" w:rsidRDefault="00481837" w:rsidP="00481837">
      <w:pPr>
        <w:numPr>
          <w:ilvl w:val="0"/>
          <w:numId w:val="4"/>
        </w:num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После того как интервьюируемый сказал все, что хотел, «журналисты» задают уточняющие вопросы вида </w:t>
      </w:r>
      <w:r w:rsidRPr="004818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«А вот вы сказали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</w:t>
      </w:r>
      <w:r w:rsidRPr="004818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что вы справились с…, потому что…(имеет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е</w:t>
      </w:r>
      <w:r w:rsidRPr="004818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такое качество/умеете то-то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/делали то-то</w:t>
      </w:r>
      <w:r w:rsidRPr="004818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), не могли вы бы пояснить, как именно (это качество, этот навык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такая деятельность</w:t>
      </w:r>
      <w:r w:rsidRPr="004818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) помогают справиться с такой проблемой?»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и интервьюируемый должен рассказать историю о том, как именно происходило преодоление (либо сказать, что он затрудняется ответить – тогда на 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стикере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с препятствием ставится знак вопроса)</w:t>
      </w:r>
    </w:p>
    <w:p w:rsidR="00481837" w:rsidRPr="00481837" w:rsidRDefault="00481837" w:rsidP="00481837">
      <w:pPr>
        <w:suppressAutoHyphens/>
        <w:spacing w:line="252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48183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1676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85" r="-29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676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37" w:rsidRPr="00481837" w:rsidRDefault="00481837" w:rsidP="00481837">
      <w:pPr>
        <w:suppressAutoHyphens/>
        <w:spacing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481837" w:rsidRPr="00481837" w:rsidRDefault="00481837" w:rsidP="00481837">
      <w:p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Такт 3. Что помогло достичь успеха</w:t>
      </w:r>
    </w:p>
    <w:p w:rsidR="00481837" w:rsidRPr="00481837" w:rsidRDefault="00481837" w:rsidP="00481837">
      <w:pPr>
        <w:numPr>
          <w:ilvl w:val="0"/>
          <w:numId w:val="7"/>
        </w:numPr>
        <w:suppressAutoHyphens/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Один из «журналистов» задает вопрос «Чья и/или какая помощь способствовала моему успеху, и в чем именно»</w:t>
      </w:r>
    </w:p>
    <w:p w:rsidR="00481837" w:rsidRPr="00481837" w:rsidRDefault="00481837" w:rsidP="00481837">
      <w:pPr>
        <w:numPr>
          <w:ilvl w:val="0"/>
          <w:numId w:val="7"/>
        </w:num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«Известная личность» отвечает на него, называя людей или </w:t>
      </w:r>
      <w:proofErr w:type="gram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ситуации</w:t>
      </w:r>
      <w:proofErr w:type="gram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или свои решения, поступки, которые помогли добиться успеха, и объясняет, в чем именно заключалась эта помощь. «Журналисты» фиксируют высказывания на 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стикерах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двух цветов (см. картинку ниже).</w:t>
      </w:r>
    </w:p>
    <w:p w:rsidR="00481837" w:rsidRPr="00481837" w:rsidRDefault="00481837" w:rsidP="00481837">
      <w:pPr>
        <w:numPr>
          <w:ilvl w:val="0"/>
          <w:numId w:val="4"/>
        </w:num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 того как интервьюируемый назвал все ситуации </w:t>
      </w:r>
      <w:r w:rsidRPr="0048183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помощи</w:t>
      </w:r>
      <w:r w:rsidRPr="0048183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журналисты задают вопросы на понимание, если не ясно, как именно определенный человек или ситуация помогли в достижении успеха:</w:t>
      </w:r>
      <w:r w:rsidR="009B32E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«Вы сказали, что вам помог(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ло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)…, не могли бы вы уточнить, в чем именно заключалась эта помощь?», и интервьюируемый должен рассказать историю о том, как именно что-то или кто-то помогли (либо сказать, что он затрудняется ответить – тогда на </w:t>
      </w:r>
      <w:proofErr w:type="spellStart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стикере</w:t>
      </w:r>
      <w:proofErr w:type="spellEnd"/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с видом помощи ставится знак вопроса)</w:t>
      </w:r>
    </w:p>
    <w:p w:rsidR="00481837" w:rsidRPr="00481837" w:rsidRDefault="00481837" w:rsidP="00481837">
      <w:pPr>
        <w:suppressAutoHyphens/>
        <w:spacing w:line="252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48183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0175" cy="1695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87" r="-29" b="-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695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37" w:rsidRPr="00481837" w:rsidRDefault="00481837" w:rsidP="004818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481837" w:rsidRPr="00481837" w:rsidRDefault="00481837" w:rsidP="00481837">
      <w:p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Рефлексия. Выполняется после того, как каждый участник побывал в роли интервьюируемого</w:t>
      </w:r>
    </w:p>
    <w:p w:rsidR="00481837" w:rsidRPr="00481837" w:rsidRDefault="00481837" w:rsidP="004818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После завершения каждый дает рефлексию о своем опыте «известной личности»:</w:t>
      </w:r>
    </w:p>
    <w:p w:rsidR="00481837" w:rsidRPr="00481837" w:rsidRDefault="00481837" w:rsidP="0048183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Что я понял/узнал про эту деятельность, чего раньше не понимал / не знал</w:t>
      </w:r>
    </w:p>
    <w:p w:rsidR="00481837" w:rsidRPr="00481837" w:rsidRDefault="00481837" w:rsidP="0048183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Понравилось ли мне быть…, хочу ли я попробовать двигаться в этом направлении: если да, почему, нет – почему</w:t>
      </w:r>
    </w:p>
    <w:p w:rsidR="00481837" w:rsidRPr="00481837" w:rsidRDefault="00481837" w:rsidP="0048183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1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Есть ли что-то на этой карте навыков, чему я бы хотел научиться уже сейчас, что это, и почему именно это</w:t>
      </w:r>
    </w:p>
    <w:p w:rsidR="00481837" w:rsidRPr="00481837" w:rsidRDefault="00481837" w:rsidP="00481837">
      <w:p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481837" w:rsidRPr="00481837" w:rsidRDefault="00481837" w:rsidP="00481837">
      <w:pPr>
        <w:suppressAutoHyphens/>
        <w:spacing w:line="252" w:lineRule="auto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  <w:bookmarkStart w:id="0" w:name="_GoBack"/>
      <w:bookmarkEnd w:id="0"/>
    </w:p>
    <w:p w:rsidR="00481837" w:rsidRPr="00481837" w:rsidRDefault="00481837" w:rsidP="009B6702">
      <w:pPr>
        <w:suppressAutoHyphens/>
        <w:spacing w:line="252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zh-CN"/>
        </w:rPr>
      </w:pPr>
    </w:p>
    <w:p w:rsidR="009B6702" w:rsidRPr="009B6702" w:rsidRDefault="009B6702" w:rsidP="009B6702">
      <w:pPr>
        <w:suppressAutoHyphens/>
        <w:spacing w:line="252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B6702" w:rsidRPr="00481837" w:rsidRDefault="009B6702" w:rsidP="009B6702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6702" w:rsidRPr="00481837" w:rsidSect="00481837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right"/>
      <w:pPr>
        <w:tabs>
          <w:tab w:val="num" w:pos="0"/>
        </w:tabs>
        <w:ind w:left="709" w:hanging="360"/>
      </w:pPr>
      <w:rPr>
        <w:rFonts w:ascii="Calibri" w:eastAsia="Calibri" w:hAnsi="Calibri" w:cs="Calibri"/>
        <w:color w:val="000000"/>
        <w:sz w:val="22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1429" w:hanging="360"/>
      </w:pPr>
    </w:lvl>
    <w:lvl w:ilvl="2">
      <w:start w:val="1"/>
      <w:numFmt w:val="decimal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right"/>
      <w:pPr>
        <w:tabs>
          <w:tab w:val="num" w:pos="0"/>
        </w:tabs>
        <w:ind w:left="2869" w:hanging="360"/>
      </w:pPr>
    </w:lvl>
    <w:lvl w:ilvl="4">
      <w:start w:val="1"/>
      <w:numFmt w:val="decimal"/>
      <w:lvlText w:val="%5."/>
      <w:lvlJc w:val="right"/>
      <w:pPr>
        <w:tabs>
          <w:tab w:val="num" w:pos="0"/>
        </w:tabs>
        <w:ind w:left="3589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right"/>
      <w:pPr>
        <w:tabs>
          <w:tab w:val="num" w:pos="0"/>
        </w:tabs>
        <w:ind w:left="5029" w:hanging="360"/>
      </w:pPr>
    </w:lvl>
    <w:lvl w:ilvl="7">
      <w:start w:val="1"/>
      <w:numFmt w:val="decimal"/>
      <w:lvlText w:val="%8."/>
      <w:lvlJc w:val="right"/>
      <w:pPr>
        <w:tabs>
          <w:tab w:val="num" w:pos="0"/>
        </w:tabs>
        <w:ind w:left="5749" w:hanging="360"/>
      </w:pPr>
    </w:lvl>
    <w:lvl w:ilvl="8">
      <w:start w:val="1"/>
      <w:numFmt w:val="decimal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right"/>
      <w:pPr>
        <w:tabs>
          <w:tab w:val="num" w:pos="0"/>
        </w:tabs>
        <w:ind w:left="709" w:hanging="360"/>
      </w:pPr>
      <w:rPr>
        <w:rFonts w:ascii="Calibri" w:eastAsia="Calibri" w:hAnsi="Calibri" w:cs="Calibri"/>
        <w:color w:val="000000"/>
        <w:sz w:val="22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1429" w:hanging="360"/>
      </w:pPr>
    </w:lvl>
    <w:lvl w:ilvl="2">
      <w:start w:val="1"/>
      <w:numFmt w:val="decimal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right"/>
      <w:pPr>
        <w:tabs>
          <w:tab w:val="num" w:pos="0"/>
        </w:tabs>
        <w:ind w:left="2869" w:hanging="360"/>
      </w:pPr>
    </w:lvl>
    <w:lvl w:ilvl="4">
      <w:start w:val="1"/>
      <w:numFmt w:val="decimal"/>
      <w:lvlText w:val="%5."/>
      <w:lvlJc w:val="right"/>
      <w:pPr>
        <w:tabs>
          <w:tab w:val="num" w:pos="0"/>
        </w:tabs>
        <w:ind w:left="3589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right"/>
      <w:pPr>
        <w:tabs>
          <w:tab w:val="num" w:pos="0"/>
        </w:tabs>
        <w:ind w:left="5029" w:hanging="360"/>
      </w:pPr>
    </w:lvl>
    <w:lvl w:ilvl="7">
      <w:start w:val="1"/>
      <w:numFmt w:val="decimal"/>
      <w:lvlText w:val="%8."/>
      <w:lvlJc w:val="right"/>
      <w:pPr>
        <w:tabs>
          <w:tab w:val="num" w:pos="0"/>
        </w:tabs>
        <w:ind w:left="5749" w:hanging="360"/>
      </w:pPr>
    </w:lvl>
    <w:lvl w:ilvl="8">
      <w:start w:val="1"/>
      <w:numFmt w:val="decimal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2"/>
    <w:multiLevelType w:val="multilevel"/>
    <w:tmpl w:val="00000012"/>
    <w:name w:val="WW8Num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6155669"/>
    <w:multiLevelType w:val="multilevel"/>
    <w:tmpl w:val="676AA74A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21"/>
    <w:rsid w:val="00205B36"/>
    <w:rsid w:val="00434862"/>
    <w:rsid w:val="00481837"/>
    <w:rsid w:val="00620A82"/>
    <w:rsid w:val="00652E98"/>
    <w:rsid w:val="007B792A"/>
    <w:rsid w:val="009B32E8"/>
    <w:rsid w:val="009B6702"/>
    <w:rsid w:val="00B46088"/>
    <w:rsid w:val="00B846DA"/>
    <w:rsid w:val="00BA6DCE"/>
    <w:rsid w:val="00CD201A"/>
    <w:rsid w:val="00DB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7BAA"/>
  <w15:chartTrackingRefBased/>
  <w15:docId w15:val="{12742001-F956-42F3-9B28-D0EE5020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potanina</dc:creator>
  <cp:keywords/>
  <dc:description/>
  <cp:lastModifiedBy>potanina</cp:lastModifiedBy>
  <cp:revision>8</cp:revision>
  <dcterms:created xsi:type="dcterms:W3CDTF">2024-07-27T10:59:00Z</dcterms:created>
  <dcterms:modified xsi:type="dcterms:W3CDTF">2025-01-05T09:02:00Z</dcterms:modified>
</cp:coreProperties>
</file>